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7590E">
        <w:rPr>
          <w:rFonts w:ascii="Times New Roman" w:hAnsi="Times New Roman" w:cs="Times New Roman"/>
          <w:sz w:val="28"/>
          <w:szCs w:val="28"/>
        </w:rPr>
        <w:t xml:space="preserve"> 29</w:t>
      </w:r>
      <w:bookmarkStart w:id="0" w:name="_GoBack"/>
      <w:bookmarkEnd w:id="0"/>
      <w:r w:rsidR="00935A70">
        <w:rPr>
          <w:rFonts w:ascii="Times New Roman" w:hAnsi="Times New Roman" w:cs="Times New Roman"/>
          <w:sz w:val="28"/>
          <w:szCs w:val="28"/>
        </w:rPr>
        <w:t>.10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935A70">
        <w:rPr>
          <w:rFonts w:ascii="Times New Roman" w:hAnsi="Times New Roman" w:cs="Times New Roman"/>
          <w:sz w:val="28"/>
          <w:szCs w:val="28"/>
        </w:rPr>
        <w:t>21</w:t>
      </w:r>
      <w:r w:rsidR="00263BF4">
        <w:rPr>
          <w:rFonts w:ascii="Times New Roman" w:hAnsi="Times New Roman" w:cs="Times New Roman"/>
          <w:sz w:val="28"/>
          <w:szCs w:val="28"/>
        </w:rPr>
        <w:t>, занятие № 10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A08A7">
        <w:rPr>
          <w:rFonts w:ascii="Times New Roman" w:hAnsi="Times New Roman" w:cs="Times New Roman"/>
          <w:sz w:val="28"/>
          <w:szCs w:val="28"/>
        </w:rPr>
        <w:t xml:space="preserve"> 1</w:t>
      </w:r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21083D">
        <w:rPr>
          <w:rFonts w:ascii="Times New Roman" w:hAnsi="Times New Roman" w:cs="Times New Roman"/>
          <w:sz w:val="28"/>
          <w:szCs w:val="28"/>
        </w:rPr>
        <w:t>Э</w:t>
      </w:r>
      <w:r w:rsidR="00144DEB">
        <w:rPr>
          <w:rFonts w:ascii="Times New Roman" w:hAnsi="Times New Roman" w:cs="Times New Roman"/>
          <w:sz w:val="28"/>
          <w:szCs w:val="28"/>
        </w:rPr>
        <w:t>М</w:t>
      </w:r>
      <w:r w:rsidR="00BB4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Pr="00FD0E0C" w:rsidRDefault="00EE0B23" w:rsidP="00FD0E0C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263BF4" w:rsidRPr="00263BF4">
        <w:rPr>
          <w:rFonts w:ascii="Times New Roman" w:hAnsi="Times New Roman" w:cs="Times New Roman"/>
          <w:b/>
          <w:i/>
          <w:sz w:val="28"/>
          <w:szCs w:val="28"/>
          <w:u w:val="single"/>
        </w:rPr>
        <w:t>Местоимение как часть речи</w:t>
      </w:r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лексико-грамматические категории местоимений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отработать умение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производить морфологический разбор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повторить правила правописаний местоимений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D60AD3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263BF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морфологического разбора местоимений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A21D3C" w:rsidRPr="00A21D3C" w:rsidRDefault="00A21D3C" w:rsidP="00A21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A21D3C" w:rsidRDefault="00A21D3C" w:rsidP="00A21D3C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21D3C" w:rsidRPr="00A21D3C" w:rsidRDefault="00A21D3C" w:rsidP="00A21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A21D3C" w:rsidRPr="00A21D3C" w:rsidRDefault="00A21D3C" w:rsidP="00A21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F37E5" w:rsidRPr="00A21D3C" w:rsidRDefault="000F37E5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36"/>
          <w:szCs w:val="36"/>
          <w:lang w:eastAsia="ru-RU"/>
        </w:rPr>
      </w:pPr>
      <w:r w:rsidRPr="00A21D3C">
        <w:rPr>
          <w:rFonts w:ascii="Times New Roman" w:hAnsi="Times New Roman" w:cs="Times New Roman"/>
          <w:b/>
          <w:sz w:val="36"/>
          <w:szCs w:val="36"/>
          <w:u w:val="single"/>
        </w:rPr>
        <w:t>Задания:</w:t>
      </w:r>
    </w:p>
    <w:p w:rsidR="003A5A6E" w:rsidRDefault="003A5A6E" w:rsidP="00166BEA">
      <w:pPr>
        <w:pStyle w:val="a5"/>
        <w:numPr>
          <w:ilvl w:val="0"/>
          <w:numId w:val="9"/>
        </w:numPr>
        <w:ind w:left="0" w:firstLine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Повторите теоретический материал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, </w:t>
      </w:r>
      <w:r w:rsidR="00CF3F02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составьте 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конспект</w:t>
      </w:r>
      <w:r w:rsidR="00305B7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A21D3C" w:rsidRDefault="0061621D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margin-left:129.75pt;margin-top:26.05pt;width:131.8pt;height:117.15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305B76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55020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23786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453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3C" w:rsidRPr="00305B76" w:rsidRDefault="00A21D3C" w:rsidP="00A21D3C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2. Выполните упражнения 228, 229 письменно.</w:t>
      </w: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5B76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65B82BAF" wp14:editId="6570C299">
            <wp:extent cx="5940425" cy="32179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3. Выполните тестовые задания</w:t>
      </w: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69720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02" w:rsidRPr="00144DEB" w:rsidRDefault="00A21D3C" w:rsidP="00CF3F02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4.Выполните упражнение №97, 98</w:t>
      </w:r>
      <w:r w:rsidR="00144DEB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с.78</w:t>
      </w:r>
      <w:r w:rsidR="006A2EBD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</w:t>
      </w:r>
      <w:r w:rsidR="006A2EBD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(А.И.Власенков</w:t>
      </w:r>
      <w:r w:rsidR="00B2660C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«Русский язык»</w:t>
      </w:r>
      <w:r w:rsidR="006A2EBD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)</w:t>
      </w:r>
    </w:p>
    <w:p w:rsidR="00CF3F02" w:rsidRDefault="00E95181" w:rsidP="00A21D3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A21D3C" w:rsidRDefault="00166BEA" w:rsidP="00A21D3C">
      <w:pPr>
        <w:spacing w:after="0" w:line="240" w:lineRule="auto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1.</w:t>
      </w:r>
      <w:r w:rsidR="00CF3F02" w:rsidRP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Ответить на вопросы</w:t>
      </w:r>
      <w:r w:rsidR="00A21D3C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письменно</w:t>
      </w:r>
      <w:r w:rsid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:</w:t>
      </w:r>
      <w:r w:rsidR="00A21D3C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 wp14:anchorId="1F65836C" wp14:editId="146F796A">
            <wp:extent cx="4773478" cy="13485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88" cy="13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3C" w:rsidRDefault="00A21D3C" w:rsidP="00CF3F02">
      <w:pP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</w:p>
    <w:p w:rsidR="003669EE" w:rsidRDefault="00166BEA" w:rsidP="00E95181">
      <w:pP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2. </w:t>
      </w:r>
      <w:r w:rsidR="00CF3F0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Выполните </w:t>
      </w:r>
      <w:r w:rsidR="00A21D3C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морфологический разбор местоимений</w:t>
      </w:r>
      <w:r w:rsidR="00CF3F0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:</w:t>
      </w:r>
    </w:p>
    <w:p w:rsidR="00A21D3C" w:rsidRDefault="00A21D3C" w:rsidP="00E95181">
      <w:pP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>
            <wp:extent cx="5940425" cy="49431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DE" w:rsidRPr="00D266DE" w:rsidRDefault="00D266DE" w:rsidP="00E95181">
      <w:pPr>
        <w:rPr>
          <w:rFonts w:ascii="Times New Roman" w:hAnsi="Times New Roman" w:cs="Times New Roman"/>
          <w:sz w:val="28"/>
          <w:szCs w:val="28"/>
        </w:rPr>
      </w:pP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3669EE">
        <w:rPr>
          <w:rFonts w:ascii="Times New Roman" w:hAnsi="Times New Roman" w:cs="Times New Roman"/>
          <w:sz w:val="28"/>
          <w:szCs w:val="28"/>
        </w:rPr>
        <w:t>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5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Срок до </w:t>
      </w:r>
      <w:r w:rsidR="0021083D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02.11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6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7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18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lastRenderedPageBreak/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0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21D" w:rsidRDefault="0061621D" w:rsidP="00211F44">
      <w:pPr>
        <w:spacing w:after="0" w:line="240" w:lineRule="auto"/>
      </w:pPr>
      <w:r>
        <w:separator/>
      </w:r>
    </w:p>
  </w:endnote>
  <w:endnote w:type="continuationSeparator" w:id="0">
    <w:p w:rsidR="0061621D" w:rsidRDefault="0061621D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21D" w:rsidRDefault="0061621D" w:rsidP="00211F44">
      <w:pPr>
        <w:spacing w:after="0" w:line="240" w:lineRule="auto"/>
      </w:pPr>
      <w:r>
        <w:separator/>
      </w:r>
    </w:p>
  </w:footnote>
  <w:footnote w:type="continuationSeparator" w:id="0">
    <w:p w:rsidR="0061621D" w:rsidRDefault="0061621D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D1B23"/>
    <w:rsid w:val="000F37E5"/>
    <w:rsid w:val="00116A38"/>
    <w:rsid w:val="00126708"/>
    <w:rsid w:val="00144DEB"/>
    <w:rsid w:val="00165386"/>
    <w:rsid w:val="00166BEA"/>
    <w:rsid w:val="0017590E"/>
    <w:rsid w:val="0018263F"/>
    <w:rsid w:val="00184010"/>
    <w:rsid w:val="00185991"/>
    <w:rsid w:val="00186C58"/>
    <w:rsid w:val="00197A52"/>
    <w:rsid w:val="001A0EDC"/>
    <w:rsid w:val="001A493D"/>
    <w:rsid w:val="001A7916"/>
    <w:rsid w:val="001C6810"/>
    <w:rsid w:val="001E392D"/>
    <w:rsid w:val="001E722B"/>
    <w:rsid w:val="0021083D"/>
    <w:rsid w:val="00211F44"/>
    <w:rsid w:val="00263BF4"/>
    <w:rsid w:val="002862CA"/>
    <w:rsid w:val="002B711B"/>
    <w:rsid w:val="002F1FA3"/>
    <w:rsid w:val="00305B76"/>
    <w:rsid w:val="00323966"/>
    <w:rsid w:val="00335E77"/>
    <w:rsid w:val="0036098C"/>
    <w:rsid w:val="003669EE"/>
    <w:rsid w:val="003A0277"/>
    <w:rsid w:val="003A4A55"/>
    <w:rsid w:val="003A5A6E"/>
    <w:rsid w:val="003C5B3B"/>
    <w:rsid w:val="003E0EBA"/>
    <w:rsid w:val="003E7090"/>
    <w:rsid w:val="00491E1A"/>
    <w:rsid w:val="004A0731"/>
    <w:rsid w:val="004C43A0"/>
    <w:rsid w:val="00507297"/>
    <w:rsid w:val="00587F38"/>
    <w:rsid w:val="005A1FDF"/>
    <w:rsid w:val="005C688B"/>
    <w:rsid w:val="005D3434"/>
    <w:rsid w:val="00600EE0"/>
    <w:rsid w:val="00611F4C"/>
    <w:rsid w:val="00614A82"/>
    <w:rsid w:val="00614C85"/>
    <w:rsid w:val="0061621D"/>
    <w:rsid w:val="00662DD6"/>
    <w:rsid w:val="006674B3"/>
    <w:rsid w:val="0068063B"/>
    <w:rsid w:val="006A08A7"/>
    <w:rsid w:val="006A2EBD"/>
    <w:rsid w:val="006A57A2"/>
    <w:rsid w:val="006D381B"/>
    <w:rsid w:val="006D77DD"/>
    <w:rsid w:val="006E2D9D"/>
    <w:rsid w:val="006F666B"/>
    <w:rsid w:val="00701B6B"/>
    <w:rsid w:val="00712E9B"/>
    <w:rsid w:val="00760C57"/>
    <w:rsid w:val="007C506F"/>
    <w:rsid w:val="00817C5A"/>
    <w:rsid w:val="008215E0"/>
    <w:rsid w:val="00826548"/>
    <w:rsid w:val="008377DA"/>
    <w:rsid w:val="00866BEC"/>
    <w:rsid w:val="00935A70"/>
    <w:rsid w:val="00967DB9"/>
    <w:rsid w:val="00985426"/>
    <w:rsid w:val="0099794D"/>
    <w:rsid w:val="009F0D3D"/>
    <w:rsid w:val="00A05D40"/>
    <w:rsid w:val="00A21D3C"/>
    <w:rsid w:val="00A37A2C"/>
    <w:rsid w:val="00A64F06"/>
    <w:rsid w:val="00AA3D35"/>
    <w:rsid w:val="00B2660C"/>
    <w:rsid w:val="00B646F8"/>
    <w:rsid w:val="00B87DA2"/>
    <w:rsid w:val="00BB4225"/>
    <w:rsid w:val="00C12925"/>
    <w:rsid w:val="00C5081B"/>
    <w:rsid w:val="00C84CD0"/>
    <w:rsid w:val="00CD1648"/>
    <w:rsid w:val="00CF3F02"/>
    <w:rsid w:val="00D266DE"/>
    <w:rsid w:val="00D60AD3"/>
    <w:rsid w:val="00D71C30"/>
    <w:rsid w:val="00D93EA7"/>
    <w:rsid w:val="00E2455C"/>
    <w:rsid w:val="00E95181"/>
    <w:rsid w:val="00ED2881"/>
    <w:rsid w:val="00EE0B23"/>
    <w:rsid w:val="00EF2580"/>
    <w:rsid w:val="00F05956"/>
    <w:rsid w:val="00F63094"/>
    <w:rsid w:val="00F67098"/>
    <w:rsid w:val="00F8488E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edu/ruslang5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ramma.ru/RU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alleng.ru/d/rusl/rusl285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lleng.ru/d/rusl/rusl129.htm" TargetMode="External"/><Relationship Id="rId20" Type="http://schemas.openxmlformats.org/officeDocument/2006/relationships/hyperlink" Target="http://www.gumer.info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zolotozenja83@mail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www.psychologie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2021-10-28T07:10:00Z</dcterms:created>
  <dcterms:modified xsi:type="dcterms:W3CDTF">2021-10-28T07:10:00Z</dcterms:modified>
</cp:coreProperties>
</file>